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B8" w:rsidRPr="00432A3D" w:rsidRDefault="008324B8" w:rsidP="008324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2A3D">
        <w:rPr>
          <w:rFonts w:ascii="Arial" w:hAnsi="Arial" w:cs="Arial"/>
          <w:b/>
          <w:sz w:val="22"/>
          <w:szCs w:val="22"/>
        </w:rPr>
        <w:t>AL DIRIGENTE SCOLASTICO</w:t>
      </w:r>
    </w:p>
    <w:p w:rsidR="008324B8" w:rsidRDefault="008324B8" w:rsidP="008324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DELL’ISTITUTO COMPRENSIVO “E. DE AMICIS” DI SUCCIVO (CE)</w:t>
      </w:r>
    </w:p>
    <w:p w:rsidR="008324B8" w:rsidRPr="00432A3D" w:rsidRDefault="008324B8" w:rsidP="008324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(DOCENTI E ATA)</w:t>
      </w:r>
    </w:p>
    <w:p w:rsidR="008324B8" w:rsidRDefault="008324B8" w:rsidP="008324B8">
      <w:pPr>
        <w:jc w:val="both"/>
      </w:pPr>
    </w:p>
    <w:p w:rsidR="008324B8" w:rsidRDefault="008324B8" w:rsidP="009D633F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 xml:space="preserve">AL </w:t>
      </w:r>
      <w:r w:rsidRPr="005F456E">
        <w:rPr>
          <w:rFonts w:ascii="Calibri" w:eastAsia="Calibri" w:hAnsi="Calibri"/>
          <w:b/>
          <w:sz w:val="22"/>
          <w:szCs w:val="22"/>
          <w:lang w:eastAsia="en-US"/>
        </w:rPr>
        <w:t>PERSONALE DOCENTE</w:t>
      </w:r>
    </w:p>
    <w:p w:rsidR="008324B8" w:rsidRDefault="008324B8" w:rsidP="009D633F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AL PERSONALE ATA</w:t>
      </w:r>
    </w:p>
    <w:p w:rsidR="008324B8" w:rsidRPr="005F456E" w:rsidRDefault="008324B8" w:rsidP="009D633F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All’ALBO</w:t>
      </w:r>
    </w:p>
    <w:p w:rsidR="008324B8" w:rsidRPr="005F456E" w:rsidRDefault="008324B8" w:rsidP="009D633F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5F456E">
        <w:rPr>
          <w:rFonts w:ascii="Calibri" w:eastAsia="Calibri" w:hAnsi="Calibri"/>
          <w:b/>
          <w:sz w:val="22"/>
          <w:szCs w:val="22"/>
          <w:lang w:eastAsia="en-US"/>
        </w:rPr>
        <w:t>Al SITO INTERNET</w:t>
      </w:r>
    </w:p>
    <w:p w:rsidR="008324B8" w:rsidRPr="00A766D4" w:rsidRDefault="008324B8" w:rsidP="008324B8">
      <w:pPr>
        <w:spacing w:line="360" w:lineRule="auto"/>
        <w:ind w:left="993" w:hanging="993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766D4">
        <w:rPr>
          <w:rFonts w:ascii="Arial" w:hAnsi="Arial" w:cs="Arial"/>
          <w:b/>
          <w:sz w:val="22"/>
          <w:szCs w:val="22"/>
          <w:u w:val="single"/>
        </w:rPr>
        <w:t xml:space="preserve">Oggetto: Richiesta di autorizzazione per la stipula di un contratto occasionale </w:t>
      </w:r>
      <w:r>
        <w:rPr>
          <w:rFonts w:ascii="Arial" w:hAnsi="Arial" w:cs="Arial"/>
          <w:b/>
          <w:sz w:val="22"/>
          <w:szCs w:val="22"/>
          <w:u w:val="single"/>
        </w:rPr>
        <w:t>per l’esercizio di altre prestazioni di lavoro</w:t>
      </w:r>
      <w:r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:rsidR="008324B8" w:rsidRDefault="008324B8" w:rsidP="008324B8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  <w:r w:rsidRPr="00624D4B">
        <w:rPr>
          <w:rFonts w:ascii="Arial" w:hAnsi="Arial" w:cs="Arial"/>
          <w:b/>
          <w:sz w:val="22"/>
          <w:szCs w:val="22"/>
        </w:rPr>
        <w:t>IL DIRIGENTE</w:t>
      </w:r>
    </w:p>
    <w:p w:rsidR="008324B8" w:rsidRPr="00624D4B" w:rsidRDefault="008324B8" w:rsidP="008324B8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</w:p>
    <w:p w:rsidR="008324B8" w:rsidRPr="006978F8" w:rsidRDefault="008324B8" w:rsidP="008324B8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gramStart"/>
      <w:r w:rsidRPr="006978F8">
        <w:rPr>
          <w:rFonts w:ascii="Arial" w:hAnsi="Arial" w:cs="Arial"/>
          <w:b/>
          <w:sz w:val="20"/>
          <w:szCs w:val="20"/>
        </w:rPr>
        <w:t>visti</w:t>
      </w:r>
      <w:proofErr w:type="gramEnd"/>
      <w:r w:rsidRPr="006978F8">
        <w:rPr>
          <w:rFonts w:ascii="Arial" w:hAnsi="Arial" w:cs="Arial"/>
          <w:sz w:val="20"/>
          <w:szCs w:val="20"/>
        </w:rPr>
        <w:t xml:space="preserve"> gli artt.</w:t>
      </w:r>
      <w:r>
        <w:rPr>
          <w:rFonts w:ascii="Arial" w:hAnsi="Arial" w:cs="Arial"/>
          <w:sz w:val="20"/>
          <w:szCs w:val="20"/>
        </w:rPr>
        <w:t xml:space="preserve"> 35, 39, </w:t>
      </w:r>
      <w:r w:rsidRPr="006978F8">
        <w:rPr>
          <w:rFonts w:ascii="Arial" w:hAnsi="Arial" w:cs="Arial"/>
          <w:sz w:val="20"/>
          <w:szCs w:val="20"/>
        </w:rPr>
        <w:t>57 e 58  del CONTRATTO COLLETTIVO NAZIONALE DEL COMPARTO SCUOLA QUADRIENNIO GIURIDICO 2006 - 2009 e 1° BIENNIO ECONOMICO 2006/2007,</w:t>
      </w:r>
    </w:p>
    <w:p w:rsidR="009D633F" w:rsidRDefault="008324B8" w:rsidP="009D633F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gramStart"/>
      <w:r w:rsidRPr="006978F8">
        <w:rPr>
          <w:rFonts w:ascii="Arial" w:hAnsi="Arial" w:cs="Arial"/>
          <w:b/>
          <w:sz w:val="20"/>
          <w:szCs w:val="20"/>
        </w:rPr>
        <w:t>visto</w:t>
      </w:r>
      <w:proofErr w:type="gramEnd"/>
      <w:r w:rsidRPr="006978F8">
        <w:rPr>
          <w:rFonts w:ascii="Arial" w:hAnsi="Arial" w:cs="Arial"/>
          <w:sz w:val="20"/>
          <w:szCs w:val="20"/>
        </w:rPr>
        <w:t xml:space="preserve"> l’articolo 53  –  </w:t>
      </w:r>
      <w:proofErr w:type="spellStart"/>
      <w:r w:rsidRPr="006978F8">
        <w:rPr>
          <w:rFonts w:ascii="Arial" w:hAnsi="Arial" w:cs="Arial"/>
          <w:sz w:val="20"/>
          <w:szCs w:val="20"/>
        </w:rPr>
        <w:t>Incompatibilita'</w:t>
      </w:r>
      <w:proofErr w:type="spellEnd"/>
      <w:r w:rsidRPr="006978F8">
        <w:rPr>
          <w:rFonts w:ascii="Arial" w:hAnsi="Arial" w:cs="Arial"/>
          <w:sz w:val="20"/>
          <w:szCs w:val="20"/>
        </w:rPr>
        <w:t>, cumulo di impieghi e incarichi  –  del Decreto Legislativo 30 marzo 2001, n. 165 "NORME GENERALI SULL'ORDINAMENTO DEL LAVORO ALLE DIPENDENZE DELLE AMMINISTRAZIONI PUBBLICHE",</w:t>
      </w:r>
    </w:p>
    <w:p w:rsidR="008324B8" w:rsidRPr="008324B8" w:rsidRDefault="008324B8" w:rsidP="009D633F">
      <w:pPr>
        <w:spacing w:line="360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8324B8">
        <w:rPr>
          <w:rFonts w:ascii="Arial" w:hAnsi="Arial" w:cs="Arial"/>
          <w:b/>
          <w:sz w:val="22"/>
          <w:szCs w:val="22"/>
        </w:rPr>
        <w:t>COMUNICA</w:t>
      </w:r>
    </w:p>
    <w:p w:rsidR="008324B8" w:rsidRDefault="008324B8" w:rsidP="008324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tutti gli interessati, personale docente e non docente, che qualora venga r</w:t>
      </w:r>
      <w:r w:rsidRPr="00624D4B">
        <w:rPr>
          <w:rFonts w:ascii="Arial" w:hAnsi="Arial" w:cs="Arial"/>
          <w:sz w:val="22"/>
          <w:szCs w:val="22"/>
        </w:rPr>
        <w:t xml:space="preserve">ichiesta </w:t>
      </w:r>
      <w:r>
        <w:rPr>
          <w:rFonts w:ascii="Arial" w:hAnsi="Arial" w:cs="Arial"/>
          <w:sz w:val="22"/>
          <w:szCs w:val="22"/>
        </w:rPr>
        <w:t>l’</w:t>
      </w:r>
      <w:r w:rsidRPr="00624D4B">
        <w:rPr>
          <w:rFonts w:ascii="Arial" w:hAnsi="Arial" w:cs="Arial"/>
          <w:sz w:val="22"/>
          <w:szCs w:val="22"/>
        </w:rPr>
        <w:t>autorizzazione per la stipula di un contratto occasionale per l’esercizio di altre prestazioni di lavoro</w:t>
      </w:r>
      <w:r>
        <w:rPr>
          <w:rFonts w:ascii="Arial" w:hAnsi="Arial" w:cs="Arial"/>
          <w:sz w:val="22"/>
          <w:szCs w:val="22"/>
        </w:rPr>
        <w:t xml:space="preserve"> di cui all’oggetto, occorre utilizzare solo e soltanto i moduli PERSONALE DOCENTE/PERSONALE ATA, </w:t>
      </w:r>
      <w:r w:rsidRPr="004A0501">
        <w:rPr>
          <w:rFonts w:ascii="Arial" w:hAnsi="Arial" w:cs="Arial"/>
          <w:sz w:val="22"/>
          <w:szCs w:val="22"/>
        </w:rPr>
        <w:t xml:space="preserve">allegati </w:t>
      </w:r>
      <w:r>
        <w:rPr>
          <w:rFonts w:ascii="Arial" w:hAnsi="Arial" w:cs="Arial"/>
          <w:sz w:val="22"/>
          <w:szCs w:val="22"/>
        </w:rPr>
        <w:t>alla presente.</w:t>
      </w:r>
    </w:p>
    <w:p w:rsidR="008324B8" w:rsidRPr="008324B8" w:rsidRDefault="008324B8" w:rsidP="008324B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324B8">
        <w:rPr>
          <w:rFonts w:ascii="Arial" w:hAnsi="Arial" w:cs="Arial"/>
          <w:b/>
          <w:sz w:val="22"/>
          <w:szCs w:val="22"/>
        </w:rPr>
        <w:t>CLICCARE DUE VOLTE SULLA RELATIVA ICONA</w:t>
      </w:r>
    </w:p>
    <w:bookmarkStart w:id="0" w:name="_MON_1535229300"/>
    <w:bookmarkEnd w:id="0"/>
    <w:p w:rsidR="008324B8" w:rsidRPr="00624D4B" w:rsidRDefault="008324B8" w:rsidP="008324B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12" ShapeID="_x0000_i1025" DrawAspect="Icon" ObjectID="_1535282595" r:id="rId9">
            <o:FieldCodes>\s</o:FieldCodes>
          </o:OLEObject>
        </w:objec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_MON_1535229319"/>
      <w:bookmarkEnd w:id="1"/>
      <w:r>
        <w:rPr>
          <w:rFonts w:ascii="Arial" w:hAnsi="Arial" w:cs="Arial"/>
          <w:sz w:val="22"/>
          <w:szCs w:val="22"/>
        </w:rPr>
        <w:object w:dxaOrig="1543" w:dyaOrig="991">
          <v:shape id="_x0000_i1026" type="#_x0000_t75" style="width:77.25pt;height:49.5pt" o:ole="">
            <v:imagedata r:id="rId10" o:title=""/>
          </v:shape>
          <o:OLEObject Type="Embed" ProgID="Word.Document.12" ShapeID="_x0000_i1026" DrawAspect="Icon" ObjectID="_1535282596" r:id="rId11">
            <o:FieldCodes>\s</o:FieldCodes>
          </o:OLEObject>
        </w:object>
      </w:r>
    </w:p>
    <w:p w:rsidR="008324B8" w:rsidRDefault="008324B8" w:rsidP="008324B8">
      <w:pPr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34"/>
        <w:gridCol w:w="3335"/>
        <w:gridCol w:w="3335"/>
      </w:tblGrid>
      <w:tr w:rsidR="008324B8" w:rsidRPr="008D6CF6" w:rsidTr="003556BA">
        <w:trPr>
          <w:jc w:val="center"/>
        </w:trPr>
        <w:tc>
          <w:tcPr>
            <w:tcW w:w="3334" w:type="dxa"/>
          </w:tcPr>
          <w:p w:rsidR="008324B8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  <w:p w:rsidR="008324B8" w:rsidRPr="008D6CF6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5" w:type="dxa"/>
          </w:tcPr>
          <w:p w:rsidR="008324B8" w:rsidRPr="008D6CF6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5" w:type="dxa"/>
          </w:tcPr>
          <w:p w:rsidR="008324B8" w:rsidRPr="008D6CF6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  <w:r w:rsidRPr="008D6CF6">
              <w:rPr>
                <w:rFonts w:ascii="Arial" w:hAnsi="Arial" w:cs="Arial"/>
                <w:sz w:val="22"/>
                <w:szCs w:val="22"/>
              </w:rPr>
              <w:t>Il Dirigente Scolastico</w:t>
            </w:r>
          </w:p>
          <w:p w:rsidR="008324B8" w:rsidRPr="008D6CF6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Prof. </w:t>
            </w:r>
            <w:r w:rsidRPr="00E1288E">
              <w:rPr>
                <w:rFonts w:ascii="Arial" w:hAnsi="Arial" w:cs="Arial"/>
                <w:i/>
                <w:sz w:val="22"/>
                <w:szCs w:val="22"/>
              </w:rPr>
              <w:t>Mario</w:t>
            </w:r>
            <w:r>
              <w:rPr>
                <w:rFonts w:ascii="Arial" w:hAnsi="Arial" w:cs="Arial"/>
                <w:sz w:val="22"/>
                <w:szCs w:val="22"/>
              </w:rPr>
              <w:t xml:space="preserve"> Nocera</w:t>
            </w:r>
          </w:p>
        </w:tc>
      </w:tr>
      <w:tr w:rsidR="008324B8" w:rsidRPr="008D6CF6" w:rsidTr="003556BA">
        <w:trPr>
          <w:jc w:val="center"/>
        </w:trPr>
        <w:tc>
          <w:tcPr>
            <w:tcW w:w="3334" w:type="dxa"/>
          </w:tcPr>
          <w:p w:rsidR="008324B8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5" w:type="dxa"/>
          </w:tcPr>
          <w:p w:rsidR="008324B8" w:rsidRPr="008D6CF6" w:rsidRDefault="008324B8" w:rsidP="003556BA">
            <w:pPr>
              <w:spacing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5" w:type="dxa"/>
          </w:tcPr>
          <w:p w:rsidR="008324B8" w:rsidRPr="008D6CF6" w:rsidRDefault="008324B8" w:rsidP="003556BA">
            <w:pPr>
              <w:spacing w:line="20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32DD">
              <w:rPr>
                <w:rFonts w:ascii="Arial" w:hAnsi="Arial" w:cs="Arial"/>
                <w:i/>
                <w:iCs/>
                <w:sz w:val="16"/>
                <w:szCs w:val="16"/>
              </w:rPr>
              <w:t>(Firma autografa sostituita a mezzo stampa ai sensi dell’art. 3,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632DD">
              <w:rPr>
                <w:rFonts w:ascii="Arial" w:hAnsi="Arial" w:cs="Arial"/>
                <w:i/>
                <w:iCs/>
                <w:sz w:val="16"/>
                <w:szCs w:val="16"/>
              </w:rPr>
              <w:t>comma 2 del decreto legislativo n. 39/1993)</w:t>
            </w:r>
          </w:p>
        </w:tc>
      </w:tr>
    </w:tbl>
    <w:p w:rsidR="00AE11D1" w:rsidRPr="00184CD1" w:rsidRDefault="00AE11D1" w:rsidP="009D633F">
      <w:pPr>
        <w:jc w:val="both"/>
        <w:rPr>
          <w:sz w:val="20"/>
          <w:szCs w:val="20"/>
        </w:rPr>
      </w:pPr>
    </w:p>
    <w:sectPr w:rsidR="00AE11D1" w:rsidRPr="00184CD1" w:rsidSect="00A946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941" w:right="578" w:bottom="1123" w:left="618" w:header="737" w:footer="9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A2F" w:rsidRDefault="00440A2F">
      <w:r>
        <w:separator/>
      </w:r>
    </w:p>
  </w:endnote>
  <w:endnote w:type="continuationSeparator" w:id="0">
    <w:p w:rsidR="00440A2F" w:rsidRDefault="0044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33F" w:rsidRDefault="009D633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F89" w:rsidRDefault="003F03D9">
    <w:pPr>
      <w:pStyle w:val="Pidipagina"/>
      <w:rPr>
        <w:sz w:val="16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7197090</wp:posOffset>
              </wp:positionH>
              <wp:positionV relativeFrom="page">
                <wp:posOffset>7190105</wp:posOffset>
              </wp:positionV>
              <wp:extent cx="331470" cy="2183130"/>
              <wp:effectExtent l="0" t="0" r="0" b="0"/>
              <wp:wrapNone/>
              <wp:docPr id="1" name="Rettango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147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0E" w:rsidRPr="00966376" w:rsidRDefault="00A9460E" w:rsidP="00A9460E">
                          <w:pPr>
                            <w:pStyle w:val="Pidipagina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Pag.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633F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633F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tangolo 16" o:spid="_x0000_s1026" style="position:absolute;margin-left:566.7pt;margin-top:566.15pt;width:26.1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" o:allowincell="f" filled="f" stroked="f">
              <v:textbox style="layout-flow:vertical;mso-layout-flow-alt:bottom-to-top;mso-fit-shape-to-text:t">
                <w:txbxContent>
                  <w:p w:rsidR="00A9460E" w:rsidRPr="00966376" w:rsidRDefault="00A9460E" w:rsidP="00A9460E">
                    <w:pPr>
                      <w:pStyle w:val="Pidipagina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Pag.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>PAGE    \* MERGEFORMAT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9D633F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2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 di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9D633F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2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A9460E" w:rsidRPr="00861759" w:rsidRDefault="00A9460E" w:rsidP="00A9460E">
    <w:pPr>
      <w:pStyle w:val="Pidipagina"/>
      <w:pBdr>
        <w:top w:val="thinThickSmallGap" w:sz="24" w:space="1" w:color="622423"/>
      </w:pBdr>
      <w:rPr>
        <w:rStyle w:val="Collegamentoipertestuale"/>
        <w:sz w:val="10"/>
        <w:szCs w:val="10"/>
        <w:lang w:val="en-US"/>
      </w:rPr>
    </w:pPr>
    <w:r w:rsidRPr="00861759">
      <w:rPr>
        <w:sz w:val="10"/>
        <w:szCs w:val="10"/>
        <w:lang w:val="en-US"/>
      </w:rPr>
      <w:t xml:space="preserve">Cod. Min.: CEIC8AA00D                                                                                                          Email: </w:t>
    </w:r>
    <w:r w:rsidRPr="00A9460E">
      <w:rPr>
        <w:sz w:val="10"/>
        <w:szCs w:val="10"/>
        <w:u w:val="single"/>
        <w:lang w:val="en-US"/>
      </w:rPr>
      <w:t>c</w:t>
    </w:r>
    <w:hyperlink r:id="rId1" w:history="1">
      <w:r w:rsidRPr="00A9460E">
        <w:rPr>
          <w:rStyle w:val="Collegamentoipertestuale"/>
          <w:sz w:val="10"/>
          <w:szCs w:val="10"/>
          <w:lang w:val="en-US"/>
        </w:rPr>
        <w:t>eic8aa00d@pec.istruzione.it</w:t>
      </w:r>
    </w:hyperlink>
    <w:r w:rsidRPr="00A9460E">
      <w:rPr>
        <w:rStyle w:val="Collegamentoipertestuale"/>
        <w:sz w:val="10"/>
        <w:szCs w:val="10"/>
        <w:u w:val="none"/>
        <w:lang w:val="en-US"/>
      </w:rPr>
      <w:t xml:space="preserve">                                                                                       </w:t>
    </w:r>
    <w:r w:rsidRPr="00A9460E">
      <w:rPr>
        <w:rStyle w:val="Collegamentoipertestuale"/>
        <w:color w:val="000000" w:themeColor="text1"/>
        <w:sz w:val="10"/>
        <w:szCs w:val="10"/>
        <w:u w:val="none"/>
        <w:lang w:val="en-US"/>
      </w:rPr>
      <w:t>Tel. Fax: 081/8919480</w:t>
    </w:r>
  </w:p>
  <w:p w:rsidR="00A9460E" w:rsidRPr="00861759" w:rsidRDefault="00A9460E" w:rsidP="00A9460E">
    <w:pPr>
      <w:pStyle w:val="Pidipagina"/>
      <w:pBdr>
        <w:top w:val="thinThickSmallGap" w:sz="24" w:space="1" w:color="622423"/>
      </w:pBdr>
      <w:rPr>
        <w:sz w:val="10"/>
        <w:szCs w:val="10"/>
        <w:lang w:val="en-US"/>
      </w:rPr>
    </w:pPr>
    <w:r w:rsidRPr="00226E3D">
      <w:rPr>
        <w:sz w:val="10"/>
        <w:szCs w:val="10"/>
        <w:lang w:val="en-US"/>
      </w:rPr>
      <w:t>c. f. 90035560615</w:t>
    </w:r>
    <w:r w:rsidRPr="00861759">
      <w:rPr>
        <w:sz w:val="10"/>
        <w:szCs w:val="10"/>
        <w:lang w:val="en-US"/>
      </w:rPr>
      <w:t xml:space="preserve">                                 </w:t>
    </w:r>
    <w:r w:rsidRPr="00226E3D">
      <w:rPr>
        <w:sz w:val="10"/>
        <w:szCs w:val="10"/>
        <w:lang w:val="en-US"/>
      </w:rPr>
      <w:t xml:space="preserve">                           </w:t>
    </w:r>
    <w:r w:rsidRPr="00861759">
      <w:rPr>
        <w:sz w:val="10"/>
        <w:szCs w:val="10"/>
        <w:lang w:val="en-US"/>
      </w:rPr>
      <w:t xml:space="preserve">                                                                         </w:t>
    </w:r>
    <w:r w:rsidRPr="00A9460E">
      <w:rPr>
        <w:sz w:val="10"/>
        <w:szCs w:val="10"/>
        <w:lang w:val="en-US"/>
      </w:rPr>
      <w:t>ceic8aa00d@istruzione.it</w:t>
    </w:r>
    <w:r w:rsidRPr="00226E3D">
      <w:rPr>
        <w:sz w:val="10"/>
        <w:szCs w:val="10"/>
        <w:lang w:val="en-US"/>
      </w:rPr>
      <w:t xml:space="preserve"> </w:t>
    </w:r>
    <w:r w:rsidRPr="00861759">
      <w:rPr>
        <w:sz w:val="10"/>
        <w:szCs w:val="10"/>
        <w:lang w:val="en-US"/>
      </w:rPr>
      <w:t xml:space="preserve">                                                                                           </w:t>
    </w:r>
    <w:proofErr w:type="spellStart"/>
    <w:r w:rsidRPr="00861759">
      <w:rPr>
        <w:sz w:val="10"/>
        <w:szCs w:val="10"/>
        <w:lang w:val="en-US"/>
      </w:rPr>
      <w:t>Sito</w:t>
    </w:r>
    <w:proofErr w:type="spellEnd"/>
    <w:r w:rsidRPr="00861759">
      <w:rPr>
        <w:sz w:val="10"/>
        <w:szCs w:val="10"/>
        <w:lang w:val="en-US"/>
      </w:rPr>
      <w:t xml:space="preserve"> web: www.istitutocomprensivosuccivo.gov.it</w:t>
    </w:r>
  </w:p>
  <w:p w:rsidR="00A9460E" w:rsidRPr="005C4CB8" w:rsidRDefault="00A9460E" w:rsidP="00A9460E">
    <w:pPr>
      <w:pStyle w:val="Pidipagina"/>
      <w:pBdr>
        <w:top w:val="thinThickSmallGap" w:sz="24" w:space="1" w:color="622423"/>
      </w:pBdr>
      <w:rPr>
        <w:sz w:val="10"/>
        <w:szCs w:val="10"/>
      </w:rPr>
    </w:pPr>
    <w:r>
      <w:rPr>
        <w:sz w:val="10"/>
        <w:szCs w:val="10"/>
      </w:rPr>
      <w:t>Via Virgilio 52/</w:t>
    </w:r>
    <w:proofErr w:type="gramStart"/>
    <w:r>
      <w:rPr>
        <w:sz w:val="10"/>
        <w:szCs w:val="10"/>
      </w:rPr>
      <w:t>54  -</w:t>
    </w:r>
    <w:proofErr w:type="gramEnd"/>
    <w:r>
      <w:rPr>
        <w:sz w:val="10"/>
        <w:szCs w:val="10"/>
      </w:rPr>
      <w:t xml:space="preserve">  </w:t>
    </w:r>
    <w:r w:rsidRPr="005C4CB8">
      <w:rPr>
        <w:sz w:val="10"/>
        <w:szCs w:val="10"/>
      </w:rPr>
      <w:t xml:space="preserve">SUCCIVO 81030 </w:t>
    </w:r>
  </w:p>
  <w:p w:rsidR="00A9460E" w:rsidRPr="007B06A1" w:rsidRDefault="00A9460E" w:rsidP="00A9460E">
    <w:pPr>
      <w:pStyle w:val="Pidipagina"/>
      <w:jc w:val="right"/>
    </w:pPr>
  </w:p>
  <w:p w:rsidR="00177F89" w:rsidRDefault="00177F89">
    <w:pPr>
      <w:pStyle w:val="Pidipagina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0E" w:rsidRDefault="003F03D9" w:rsidP="00A9460E">
    <w:pPr>
      <w:pStyle w:val="Pidipagina"/>
      <w:rPr>
        <w:sz w:val="16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7197090</wp:posOffset>
              </wp:positionH>
              <wp:positionV relativeFrom="page">
                <wp:posOffset>7481570</wp:posOffset>
              </wp:positionV>
              <wp:extent cx="331470" cy="2183130"/>
              <wp:effectExtent l="0" t="0" r="0" b="0"/>
              <wp:wrapNone/>
              <wp:docPr id="16" name="Rettango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147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0E" w:rsidRPr="00966376" w:rsidRDefault="00A9460E" w:rsidP="00A9460E">
                          <w:pPr>
                            <w:pStyle w:val="Pidipagina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Pag.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633F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633F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566.7pt;margin-top:589.1pt;width:26.1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" o:allowincell="f" filled="f" stroked="f">
              <v:textbox style="layout-flow:vertical;mso-layout-flow-alt:bottom-to-top;mso-fit-shape-to-text:t">
                <w:txbxContent>
                  <w:p w:rsidR="00A9460E" w:rsidRPr="00966376" w:rsidRDefault="00A9460E" w:rsidP="00A9460E">
                    <w:pPr>
                      <w:pStyle w:val="Pidipagina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Pag.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>PAGE    \* MERGEFORMAT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9D633F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1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 di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9D633F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1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A9460E" w:rsidRPr="00861759" w:rsidRDefault="00A9460E" w:rsidP="00A9460E">
    <w:pPr>
      <w:pStyle w:val="Pidipagina"/>
      <w:pBdr>
        <w:top w:val="thinThickSmallGap" w:sz="24" w:space="1" w:color="622423"/>
      </w:pBdr>
      <w:rPr>
        <w:rStyle w:val="Collegamentoipertestuale"/>
        <w:sz w:val="10"/>
        <w:szCs w:val="10"/>
        <w:lang w:val="en-US"/>
      </w:rPr>
    </w:pPr>
    <w:r w:rsidRPr="00861759">
      <w:rPr>
        <w:sz w:val="10"/>
        <w:szCs w:val="10"/>
        <w:lang w:val="en-US"/>
      </w:rPr>
      <w:t xml:space="preserve">Cod. Min.: CEIC8AA00D                                                                                                          Email: </w:t>
    </w:r>
    <w:r w:rsidRPr="00A9460E">
      <w:rPr>
        <w:sz w:val="10"/>
        <w:szCs w:val="10"/>
        <w:u w:val="single"/>
        <w:lang w:val="en-US"/>
      </w:rPr>
      <w:t>c</w:t>
    </w:r>
    <w:hyperlink r:id="rId1" w:history="1">
      <w:r w:rsidRPr="00A9460E">
        <w:rPr>
          <w:rStyle w:val="Collegamentoipertestuale"/>
          <w:sz w:val="10"/>
          <w:szCs w:val="10"/>
          <w:lang w:val="en-US"/>
        </w:rPr>
        <w:t>eic8aa00d@pec.istruzione.it</w:t>
      </w:r>
    </w:hyperlink>
    <w:r w:rsidRPr="00A9460E">
      <w:rPr>
        <w:rStyle w:val="Collegamentoipertestuale"/>
        <w:sz w:val="10"/>
        <w:szCs w:val="10"/>
        <w:u w:val="none"/>
        <w:lang w:val="en-US"/>
      </w:rPr>
      <w:t xml:space="preserve">                                                                                       </w:t>
    </w:r>
    <w:r w:rsidRPr="00A9460E">
      <w:rPr>
        <w:rStyle w:val="Collegamentoipertestuale"/>
        <w:color w:val="000000" w:themeColor="text1"/>
        <w:sz w:val="10"/>
        <w:szCs w:val="10"/>
        <w:u w:val="none"/>
        <w:lang w:val="en-US"/>
      </w:rPr>
      <w:t>Tel. Fax: 081/8919480</w:t>
    </w:r>
  </w:p>
  <w:p w:rsidR="00A9460E" w:rsidRPr="00861759" w:rsidRDefault="00A9460E" w:rsidP="00A9460E">
    <w:pPr>
      <w:pStyle w:val="Pidipagina"/>
      <w:pBdr>
        <w:top w:val="thinThickSmallGap" w:sz="24" w:space="1" w:color="622423"/>
      </w:pBdr>
      <w:rPr>
        <w:sz w:val="10"/>
        <w:szCs w:val="10"/>
        <w:lang w:val="en-US"/>
      </w:rPr>
    </w:pPr>
    <w:r w:rsidRPr="00226E3D">
      <w:rPr>
        <w:sz w:val="10"/>
        <w:szCs w:val="10"/>
        <w:lang w:val="en-US"/>
      </w:rPr>
      <w:t>c. f. 90035560615</w:t>
    </w:r>
    <w:r w:rsidRPr="00861759">
      <w:rPr>
        <w:sz w:val="10"/>
        <w:szCs w:val="10"/>
        <w:lang w:val="en-US"/>
      </w:rPr>
      <w:t xml:space="preserve">                                 </w:t>
    </w:r>
    <w:r w:rsidRPr="00226E3D">
      <w:rPr>
        <w:sz w:val="10"/>
        <w:szCs w:val="10"/>
        <w:lang w:val="en-US"/>
      </w:rPr>
      <w:t xml:space="preserve">                           </w:t>
    </w:r>
    <w:r w:rsidRPr="00861759">
      <w:rPr>
        <w:sz w:val="10"/>
        <w:szCs w:val="10"/>
        <w:lang w:val="en-US"/>
      </w:rPr>
      <w:t xml:space="preserve">                                                                         </w:t>
    </w:r>
    <w:r w:rsidRPr="00A9460E">
      <w:rPr>
        <w:sz w:val="10"/>
        <w:szCs w:val="10"/>
        <w:lang w:val="en-US"/>
      </w:rPr>
      <w:t>ceic8aa00d@istruzione.it</w:t>
    </w:r>
    <w:r w:rsidRPr="00226E3D">
      <w:rPr>
        <w:sz w:val="10"/>
        <w:szCs w:val="10"/>
        <w:lang w:val="en-US"/>
      </w:rPr>
      <w:t xml:space="preserve"> </w:t>
    </w:r>
    <w:r w:rsidRPr="00861759">
      <w:rPr>
        <w:sz w:val="10"/>
        <w:szCs w:val="10"/>
        <w:lang w:val="en-US"/>
      </w:rPr>
      <w:t xml:space="preserve">                                                                                           </w:t>
    </w:r>
    <w:proofErr w:type="spellStart"/>
    <w:r w:rsidRPr="00861759">
      <w:rPr>
        <w:sz w:val="10"/>
        <w:szCs w:val="10"/>
        <w:lang w:val="en-US"/>
      </w:rPr>
      <w:t>Sito</w:t>
    </w:r>
    <w:proofErr w:type="spellEnd"/>
    <w:r w:rsidRPr="00861759">
      <w:rPr>
        <w:sz w:val="10"/>
        <w:szCs w:val="10"/>
        <w:lang w:val="en-US"/>
      </w:rPr>
      <w:t xml:space="preserve"> web: www.istitutocomprensivosuccivo.gov.it</w:t>
    </w:r>
  </w:p>
  <w:p w:rsidR="00A9460E" w:rsidRPr="005C4CB8" w:rsidRDefault="00A9460E" w:rsidP="00A9460E">
    <w:pPr>
      <w:pStyle w:val="Pidipagina"/>
      <w:pBdr>
        <w:top w:val="thinThickSmallGap" w:sz="24" w:space="1" w:color="622423"/>
      </w:pBdr>
      <w:rPr>
        <w:sz w:val="10"/>
        <w:szCs w:val="10"/>
      </w:rPr>
    </w:pPr>
    <w:r>
      <w:rPr>
        <w:sz w:val="10"/>
        <w:szCs w:val="10"/>
      </w:rPr>
      <w:t>Via Virgilio 52/</w:t>
    </w:r>
    <w:proofErr w:type="gramStart"/>
    <w:r>
      <w:rPr>
        <w:sz w:val="10"/>
        <w:szCs w:val="10"/>
      </w:rPr>
      <w:t>54  -</w:t>
    </w:r>
    <w:proofErr w:type="gramEnd"/>
    <w:r>
      <w:rPr>
        <w:sz w:val="10"/>
        <w:szCs w:val="10"/>
      </w:rPr>
      <w:t xml:space="preserve"> 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A2F" w:rsidRDefault="00440A2F">
      <w:r>
        <w:separator/>
      </w:r>
    </w:p>
  </w:footnote>
  <w:footnote w:type="continuationSeparator" w:id="0">
    <w:p w:rsidR="00440A2F" w:rsidRDefault="00440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33F" w:rsidRDefault="009D633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33F" w:rsidRDefault="009D633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60"/>
      <w:gridCol w:w="2862"/>
      <w:gridCol w:w="3306"/>
    </w:tblGrid>
    <w:tr w:rsidR="00A9460E" w:rsidRPr="00AF5E62" w:rsidTr="003556BA">
      <w:trPr>
        <w:trHeight w:val="2117"/>
        <w:jc w:val="center"/>
      </w:trPr>
      <w:tc>
        <w:tcPr>
          <w:tcW w:w="376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:rsidR="00A9460E" w:rsidRPr="00AF5E62" w:rsidRDefault="00A9460E" w:rsidP="00A9460E">
          <w:pPr>
            <w:autoSpaceDE w:val="0"/>
            <w:autoSpaceDN w:val="0"/>
            <w:adjustRightInd w:val="0"/>
            <w:jc w:val="center"/>
            <w:rPr>
              <w:rFonts w:ascii="Times" w:hAnsi="Times" w:cs="Times"/>
              <w:noProof/>
              <w:sz w:val="16"/>
              <w:szCs w:val="16"/>
            </w:rPr>
          </w:pPr>
          <w:r>
            <w:rPr>
              <w:rFonts w:ascii="Times" w:hAnsi="Times" w:cs="Times"/>
              <w:noProof/>
              <w:sz w:val="16"/>
              <w:szCs w:val="16"/>
            </w:rPr>
            <w:drawing>
              <wp:inline distT="0" distB="0" distL="0" distR="0" wp14:anchorId="4239BB5B" wp14:editId="3BD55FE9">
                <wp:extent cx="1857375" cy="857250"/>
                <wp:effectExtent l="19050" t="0" r="9525" b="0"/>
                <wp:docPr id="2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127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9460E" w:rsidRPr="00AF5E62" w:rsidRDefault="00A9460E" w:rsidP="00A9460E">
          <w:pPr>
            <w:rPr>
              <w:rFonts w:ascii="Lucida Calligraphy" w:hAnsi="Lucida Calligraphy"/>
              <w:iCs/>
              <w:sz w:val="14"/>
              <w:szCs w:val="14"/>
            </w:rPr>
          </w:pPr>
          <w:r>
            <w:rPr>
              <w:rFonts w:ascii="Lucida Calligraphy" w:hAnsi="Lucida Calligraphy"/>
              <w:i/>
              <w:iCs/>
              <w:sz w:val="14"/>
              <w:szCs w:val="14"/>
            </w:rPr>
            <w:t xml:space="preserve">                  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 xml:space="preserve">Istituto Comprensivo </w:t>
          </w:r>
          <w:proofErr w:type="gramStart"/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>Statale.:</w:t>
          </w:r>
          <w:proofErr w:type="gramEnd"/>
        </w:p>
        <w:p w:rsidR="00A9460E" w:rsidRPr="00AF5E62" w:rsidRDefault="00A9460E" w:rsidP="00A9460E">
          <w:pPr>
            <w:rPr>
              <w:rFonts w:ascii="Lucida Calligraphy" w:hAnsi="Lucida Calligraphy"/>
              <w:iCs/>
              <w:sz w:val="14"/>
              <w:szCs w:val="14"/>
            </w:rPr>
          </w:pPr>
          <w:r>
            <w:rPr>
              <w:rFonts w:ascii="Lucida Calligraphy" w:hAnsi="Lucida Calligraphy"/>
              <w:i/>
              <w:iCs/>
              <w:sz w:val="14"/>
              <w:szCs w:val="14"/>
            </w:rPr>
            <w:t xml:space="preserve">                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>"</w:t>
          </w:r>
          <w:r>
            <w:rPr>
              <w:rFonts w:ascii="Lucida Calligraphy" w:hAnsi="Lucida Calligraphy"/>
              <w:b/>
              <w:i/>
              <w:iCs/>
              <w:sz w:val="14"/>
              <w:szCs w:val="14"/>
            </w:rPr>
            <w:t>E</w:t>
          </w:r>
          <w:r w:rsidRPr="00AF5E62">
            <w:rPr>
              <w:rFonts w:ascii="Lucida Calligraphy" w:hAnsi="Lucida Calligraphy"/>
              <w:b/>
              <w:i/>
              <w:iCs/>
              <w:sz w:val="14"/>
              <w:szCs w:val="14"/>
            </w:rPr>
            <w:t xml:space="preserve">. De </w:t>
          </w:r>
          <w:proofErr w:type="spellStart"/>
          <w:r w:rsidRPr="00AF5E62">
            <w:rPr>
              <w:rFonts w:ascii="Lucida Calligraphy" w:hAnsi="Lucida Calligraphy"/>
              <w:b/>
              <w:i/>
              <w:iCs/>
              <w:sz w:val="14"/>
              <w:szCs w:val="14"/>
            </w:rPr>
            <w:t>Amicis</w:t>
          </w:r>
          <w:proofErr w:type="spellEnd"/>
          <w:r w:rsidRPr="00AF5E62">
            <w:rPr>
              <w:rFonts w:ascii="Lucida Calligraphy" w:hAnsi="Lucida Calligraphy"/>
              <w:b/>
              <w:i/>
              <w:iCs/>
              <w:sz w:val="14"/>
              <w:szCs w:val="14"/>
            </w:rPr>
            <w:t>"-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 xml:space="preserve"> Succivo (CE)-</w:t>
          </w:r>
        </w:p>
        <w:p w:rsidR="00A9460E" w:rsidRPr="00D50AFA" w:rsidRDefault="00A9460E" w:rsidP="00A9460E">
          <w:pPr>
            <w:autoSpaceDE w:val="0"/>
            <w:autoSpaceDN w:val="0"/>
            <w:adjustRightInd w:val="0"/>
            <w:jc w:val="center"/>
            <w:rPr>
              <w:rFonts w:ascii="Times" w:hAnsi="Times" w:cs="Times"/>
              <w:iCs/>
              <w:noProof/>
              <w:sz w:val="16"/>
              <w:szCs w:val="16"/>
            </w:rPr>
          </w:pPr>
          <w:r>
            <w:rPr>
              <w:rFonts w:ascii="Lucida Calligraphy" w:hAnsi="Lucida Calligraphy"/>
              <w:i/>
              <w:iCs/>
              <w:sz w:val="14"/>
              <w:szCs w:val="14"/>
            </w:rPr>
            <w:t xml:space="preserve">  Infanzia – Primaria –Secondaria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 xml:space="preserve"> di primo grado</w:t>
          </w:r>
          <w:r w:rsidRPr="00AF5E62">
            <w:rPr>
              <w:rFonts w:ascii="Times" w:hAnsi="Times" w:cs="Times"/>
              <w:noProof/>
              <w:sz w:val="16"/>
              <w:szCs w:val="16"/>
            </w:rPr>
            <w:t xml:space="preserve"> </w:t>
          </w:r>
        </w:p>
      </w:tc>
      <w:tc>
        <w:tcPr>
          <w:tcW w:w="2862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hideMark/>
        </w:tcPr>
        <w:p w:rsidR="00A9460E" w:rsidRPr="00AF5E62" w:rsidRDefault="00A9460E" w:rsidP="00A9460E">
          <w:pPr>
            <w:jc w:val="center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</w:rPr>
            <w:drawing>
              <wp:inline distT="0" distB="0" distL="0" distR="0" wp14:anchorId="03CD3CEC" wp14:editId="73A6E3F3">
                <wp:extent cx="572770" cy="524510"/>
                <wp:effectExtent l="19050" t="0" r="0" b="0"/>
                <wp:docPr id="7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52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9460E" w:rsidRPr="00AF5E62" w:rsidRDefault="00A9460E" w:rsidP="00A9460E">
          <w:pPr>
            <w:autoSpaceDE w:val="0"/>
            <w:autoSpaceDN w:val="0"/>
            <w:adjustRightInd w:val="0"/>
            <w:jc w:val="center"/>
            <w:rPr>
              <w:rFonts w:ascii="Garamond" w:hAnsi="Garamond"/>
              <w:b/>
              <w:sz w:val="16"/>
              <w:szCs w:val="16"/>
            </w:rPr>
          </w:pPr>
          <w:r w:rsidRPr="00AF5E62">
            <w:rPr>
              <w:rFonts w:ascii="Garamond" w:hAnsi="Garamond"/>
              <w:b/>
              <w:sz w:val="16"/>
              <w:szCs w:val="16"/>
            </w:rPr>
            <w:t>M.I.U.R</w:t>
          </w:r>
        </w:p>
        <w:p w:rsidR="00A9460E" w:rsidRPr="00AF5E62" w:rsidRDefault="00A9460E" w:rsidP="00A9460E">
          <w:pPr>
            <w:autoSpaceDE w:val="0"/>
            <w:autoSpaceDN w:val="0"/>
            <w:adjustRightInd w:val="0"/>
            <w:jc w:val="center"/>
            <w:rPr>
              <w:rFonts w:ascii="Garamond" w:hAnsi="Garamond"/>
              <w:sz w:val="14"/>
              <w:szCs w:val="14"/>
            </w:rPr>
          </w:pPr>
          <w:r w:rsidRPr="00AF5E62">
            <w:rPr>
              <w:rFonts w:ascii="Garamond" w:hAnsi="Garamond"/>
              <w:sz w:val="14"/>
              <w:szCs w:val="14"/>
            </w:rPr>
            <w:t>Dipartimento per la Programmazione</w:t>
          </w:r>
        </w:p>
        <w:p w:rsidR="00A9460E" w:rsidRPr="00AF5E62" w:rsidRDefault="00A9460E" w:rsidP="00A9460E">
          <w:pPr>
            <w:jc w:val="center"/>
            <w:rPr>
              <w:rFonts w:ascii="Garamond" w:hAnsi="Garamond"/>
              <w:sz w:val="14"/>
              <w:szCs w:val="14"/>
            </w:rPr>
          </w:pPr>
          <w:r w:rsidRPr="00AF5E62">
            <w:rPr>
              <w:rFonts w:ascii="Garamond" w:hAnsi="Garamond"/>
              <w:sz w:val="14"/>
              <w:szCs w:val="14"/>
            </w:rPr>
            <w:t>D.G. per gli Affari Internazionali- Ufficio IV</w:t>
          </w:r>
        </w:p>
        <w:p w:rsidR="00A9460E" w:rsidRDefault="00A9460E" w:rsidP="00A9460E">
          <w:pPr>
            <w:jc w:val="center"/>
            <w:rPr>
              <w:rFonts w:ascii="Arial Narrow" w:hAnsi="Arial Narrow" w:cs="Monotype Corsiva"/>
              <w:i/>
              <w:sz w:val="16"/>
              <w:szCs w:val="16"/>
            </w:rPr>
          </w:pPr>
          <w:r w:rsidRPr="00AF5E62">
            <w:rPr>
              <w:rFonts w:ascii="Arial Narrow" w:hAnsi="Arial Narrow" w:cs="Monotype Corsiva"/>
              <w:i/>
              <w:sz w:val="16"/>
              <w:szCs w:val="16"/>
            </w:rPr>
            <w:t>Con l’Europa, investiamo nel vostro futuro</w:t>
          </w:r>
        </w:p>
        <w:p w:rsidR="00A9460E" w:rsidRPr="00AF5E62" w:rsidRDefault="00A9460E" w:rsidP="00A9460E">
          <w:pPr>
            <w:jc w:val="center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</w:rPr>
            <w:drawing>
              <wp:inline distT="0" distB="0" distL="0" distR="0" wp14:anchorId="6483E6A6" wp14:editId="3334546F">
                <wp:extent cx="445135" cy="429260"/>
                <wp:effectExtent l="19050" t="0" r="0" b="0"/>
                <wp:docPr id="9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E62C37">
            <w:rPr>
              <w:rFonts w:ascii="Arial Narrow" w:hAnsi="Arial Narrow"/>
              <w:i/>
              <w:noProof/>
              <w:sz w:val="16"/>
              <w:szCs w:val="16"/>
            </w:rPr>
            <w:drawing>
              <wp:inline distT="0" distB="0" distL="0" distR="0" wp14:anchorId="7997EFE7" wp14:editId="54DB58FE">
                <wp:extent cx="501671" cy="428625"/>
                <wp:effectExtent l="19050" t="0" r="0" b="0"/>
                <wp:docPr id="10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280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6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:rsidR="00A9460E" w:rsidRPr="00AF5E62" w:rsidRDefault="00A9460E" w:rsidP="00A9460E">
          <w:pPr>
            <w:rPr>
              <w:noProof/>
              <w:sz w:val="16"/>
              <w:szCs w:val="16"/>
            </w:rPr>
          </w:pPr>
        </w:p>
        <w:p w:rsidR="00A9460E" w:rsidRPr="00AF5E62" w:rsidRDefault="00A9460E" w:rsidP="00A9460E">
          <w:pPr>
            <w:rPr>
              <w:rFonts w:ascii="Arial Narrow" w:hAnsi="Arial Narrow" w:cs="Monotype Corsiva"/>
              <w:sz w:val="16"/>
              <w:szCs w:val="16"/>
            </w:rPr>
          </w:pPr>
          <w:r>
            <w:rPr>
              <w:rFonts w:ascii="Arial Narrow" w:hAnsi="Arial Narrow" w:cs="Monotype Corsiva"/>
              <w:noProof/>
              <w:sz w:val="16"/>
              <w:szCs w:val="16"/>
            </w:rPr>
            <w:drawing>
              <wp:inline distT="0" distB="0" distL="0" distR="0" wp14:anchorId="7DF1EDA6" wp14:editId="4536F04A">
                <wp:extent cx="1939925" cy="906145"/>
                <wp:effectExtent l="19050" t="0" r="3175" b="0"/>
                <wp:docPr id="11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9925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9460E" w:rsidRPr="00AF5E62" w:rsidRDefault="00A9460E" w:rsidP="00A9460E">
          <w:pPr>
            <w:jc w:val="center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rFonts w:ascii="Arial Narrow" w:hAnsi="Arial Narrow" w:cs="Monotype Corsiva"/>
              <w:noProof/>
              <w:sz w:val="16"/>
              <w:szCs w:val="16"/>
            </w:rPr>
            <w:drawing>
              <wp:inline distT="0" distB="0" distL="0" distR="0" wp14:anchorId="67AD31CE" wp14:editId="7A5C8D64">
                <wp:extent cx="683895" cy="278130"/>
                <wp:effectExtent l="19050" t="0" r="1905" b="0"/>
                <wp:docPr id="12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60E" w:rsidRDefault="00A9460E">
    <w:pPr>
      <w:pStyle w:val="Intestazione"/>
    </w:pPr>
  </w:p>
  <w:p w:rsidR="009D633F" w:rsidRDefault="009D633F" w:rsidP="009D633F">
    <w:r>
      <w:t>Numero di Protocollo: 2844</w:t>
    </w:r>
  </w:p>
  <w:p w:rsidR="009D633F" w:rsidRDefault="009D633F" w:rsidP="009D633F">
    <w:r w:rsidRPr="009D633F">
      <w:t xml:space="preserve">C17aN.2844 </w:t>
    </w:r>
    <w:r>
      <w:t>13092016 - ics_61 – 90035560615</w:t>
    </w:r>
  </w:p>
  <w:p w:rsidR="009D633F" w:rsidRDefault="009D633F" w:rsidP="009D633F">
    <w:r w:rsidRPr="009D633F">
      <w:t>Istituto Comprensivo Statal</w:t>
    </w:r>
    <w:r>
      <w:t xml:space="preserve">e De </w:t>
    </w:r>
    <w:proofErr w:type="spellStart"/>
    <w:r>
      <w:t>Amicis</w:t>
    </w:r>
    <w:proofErr w:type="spellEnd"/>
    <w:r>
      <w:t xml:space="preserve"> di Succivo</w:t>
    </w:r>
  </w:p>
  <w:p w:rsidR="009D633F" w:rsidRDefault="009D633F" w:rsidP="009D633F">
    <w:r w:rsidRPr="009D633F">
      <w:t>Via Virgilio, 52 - 81030 Succivo (CE)</w:t>
    </w:r>
  </w:p>
  <w:p w:rsidR="009D633F" w:rsidRDefault="009D633F" w:rsidP="009D633F"/>
  <w:p w:rsidR="009D633F" w:rsidRDefault="009D633F" w:rsidP="009D633F">
    <w:bookmarkStart w:id="2" w:name="_GoBack"/>
    <w:r>
      <w:t xml:space="preserve">Succivo, </w:t>
    </w:r>
    <w:r>
      <w:fldChar w:fldCharType="begin"/>
    </w:r>
    <w:r>
      <w:instrText xml:space="preserve"> TIME \@ "d MMMM yyyy" </w:instrText>
    </w:r>
    <w:r>
      <w:fldChar w:fldCharType="separate"/>
    </w:r>
    <w:r>
      <w:rPr>
        <w:noProof/>
      </w:rPr>
      <w:t>13 settembre 2016</w:t>
    </w:r>
    <w:r>
      <w:fldChar w:fldCharType="end"/>
    </w:r>
    <w:r>
      <w:t>.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701"/>
        </w:tabs>
      </w:pPr>
      <w:rPr>
        <w:rFonts w:cs="Times New Roman"/>
        <w:b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numFmt w:val="bullet"/>
      <w:lvlText w:val="·"/>
      <w:lvlJc w:val="left"/>
      <w:pPr>
        <w:tabs>
          <w:tab w:val="num" w:pos="1701"/>
        </w:tabs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numFmt w:val="bullet"/>
      <w:lvlText w:val="·"/>
      <w:lvlJc w:val="left"/>
      <w:pPr>
        <w:tabs>
          <w:tab w:val="num" w:pos="1701"/>
        </w:tabs>
      </w:pPr>
      <w:rPr>
        <w:rFonts w:ascii="Symbol" w:hAnsi="Symbol"/>
      </w:rPr>
    </w:lvl>
  </w:abstractNum>
  <w:abstractNum w:abstractNumId="4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016C3D9E"/>
    <w:multiLevelType w:val="hybridMultilevel"/>
    <w:tmpl w:val="4E78E20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42A6E68"/>
    <w:multiLevelType w:val="hybridMultilevel"/>
    <w:tmpl w:val="90AA54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830C4"/>
    <w:multiLevelType w:val="hybridMultilevel"/>
    <w:tmpl w:val="5ED0D74C"/>
    <w:lvl w:ilvl="0" w:tplc="562A214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5AE138B"/>
    <w:multiLevelType w:val="hybridMultilevel"/>
    <w:tmpl w:val="08A04E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F69D6"/>
    <w:multiLevelType w:val="hybridMultilevel"/>
    <w:tmpl w:val="08A04E38"/>
    <w:lvl w:ilvl="0" w:tplc="8F66B7DA">
      <w:numFmt w:val="bullet"/>
      <w:lvlText w:val="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4523"/>
    <w:multiLevelType w:val="hybridMultilevel"/>
    <w:tmpl w:val="25CA20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482EB6">
      <w:start w:val="6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44366E"/>
    <w:multiLevelType w:val="hybridMultilevel"/>
    <w:tmpl w:val="A654792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F6719"/>
    <w:multiLevelType w:val="hybridMultilevel"/>
    <w:tmpl w:val="DB62E4C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838C5"/>
    <w:multiLevelType w:val="hybridMultilevel"/>
    <w:tmpl w:val="179AE5C4"/>
    <w:lvl w:ilvl="0" w:tplc="70EEFC7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00D52"/>
    <w:multiLevelType w:val="hybridMultilevel"/>
    <w:tmpl w:val="7D164F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C45DB3"/>
    <w:multiLevelType w:val="hybridMultilevel"/>
    <w:tmpl w:val="A82E65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12EC1"/>
    <w:multiLevelType w:val="hybridMultilevel"/>
    <w:tmpl w:val="A718DD88"/>
    <w:lvl w:ilvl="0" w:tplc="EDC2B09E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A6A0A"/>
    <w:multiLevelType w:val="hybridMultilevel"/>
    <w:tmpl w:val="9F6C79D0"/>
    <w:lvl w:ilvl="0" w:tplc="0410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  <w:rPr>
        <w:rFonts w:cs="Times New Roman"/>
      </w:rPr>
    </w:lvl>
  </w:abstractNum>
  <w:abstractNum w:abstractNumId="21" w15:restartNumberingAfterBreak="0">
    <w:nsid w:val="4EA1327E"/>
    <w:multiLevelType w:val="hybridMultilevel"/>
    <w:tmpl w:val="73701D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343C3"/>
    <w:multiLevelType w:val="hybridMultilevel"/>
    <w:tmpl w:val="85382580"/>
    <w:lvl w:ilvl="0" w:tplc="70EEFC7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828AA"/>
    <w:multiLevelType w:val="hybridMultilevel"/>
    <w:tmpl w:val="628AD5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2509E"/>
    <w:multiLevelType w:val="hybridMultilevel"/>
    <w:tmpl w:val="FD2AE902"/>
    <w:lvl w:ilvl="0" w:tplc="99CCD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E22D9"/>
    <w:multiLevelType w:val="hybridMultilevel"/>
    <w:tmpl w:val="1512C914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6D8616A"/>
    <w:multiLevelType w:val="hybridMultilevel"/>
    <w:tmpl w:val="B5EA8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794F86"/>
    <w:multiLevelType w:val="hybridMultilevel"/>
    <w:tmpl w:val="17A8112E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87B0A97"/>
    <w:multiLevelType w:val="hybridMultilevel"/>
    <w:tmpl w:val="FC1C61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40067"/>
    <w:multiLevelType w:val="hybridMultilevel"/>
    <w:tmpl w:val="C31693CA"/>
    <w:lvl w:ilvl="0" w:tplc="D674C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003E1"/>
    <w:multiLevelType w:val="hybridMultilevel"/>
    <w:tmpl w:val="0F42BE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E2ED7"/>
    <w:multiLevelType w:val="hybridMultilevel"/>
    <w:tmpl w:val="42FADC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47BD8"/>
    <w:multiLevelType w:val="hybridMultilevel"/>
    <w:tmpl w:val="D0004E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51883"/>
    <w:multiLevelType w:val="hybridMultilevel"/>
    <w:tmpl w:val="04965A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8"/>
  </w:num>
  <w:num w:numId="4">
    <w:abstractNumId w:val="25"/>
  </w:num>
  <w:num w:numId="5">
    <w:abstractNumId w:val="27"/>
  </w:num>
  <w:num w:numId="6">
    <w:abstractNumId w:val="26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17"/>
  </w:num>
  <w:num w:numId="14">
    <w:abstractNumId w:val="6"/>
  </w:num>
  <w:num w:numId="15">
    <w:abstractNumId w:val="11"/>
  </w:num>
  <w:num w:numId="16">
    <w:abstractNumId w:val="28"/>
  </w:num>
  <w:num w:numId="17">
    <w:abstractNumId w:val="31"/>
  </w:num>
  <w:num w:numId="18">
    <w:abstractNumId w:val="23"/>
  </w:num>
  <w:num w:numId="19">
    <w:abstractNumId w:val="20"/>
  </w:num>
  <w:num w:numId="20">
    <w:abstractNumId w:val="12"/>
  </w:num>
  <w:num w:numId="21">
    <w:abstractNumId w:val="30"/>
  </w:num>
  <w:num w:numId="22">
    <w:abstractNumId w:val="5"/>
  </w:num>
  <w:num w:numId="23">
    <w:abstractNumId w:val="15"/>
  </w:num>
  <w:num w:numId="24">
    <w:abstractNumId w:val="7"/>
  </w:num>
  <w:num w:numId="25">
    <w:abstractNumId w:val="14"/>
  </w:num>
  <w:num w:numId="26">
    <w:abstractNumId w:val="32"/>
  </w:num>
  <w:num w:numId="27">
    <w:abstractNumId w:val="16"/>
  </w:num>
  <w:num w:numId="28">
    <w:abstractNumId w:val="21"/>
  </w:num>
  <w:num w:numId="29">
    <w:abstractNumId w:val="33"/>
  </w:num>
  <w:num w:numId="30">
    <w:abstractNumId w:val="33"/>
  </w:num>
  <w:num w:numId="31">
    <w:abstractNumId w:val="18"/>
  </w:num>
  <w:num w:numId="32">
    <w:abstractNumId w:val="29"/>
  </w:num>
  <w:num w:numId="33">
    <w:abstractNumId w:val="13"/>
  </w:num>
  <w:num w:numId="34">
    <w:abstractNumId w:val="2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80"/>
  <w:drawingGridVerticalSpacing w:val="10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23"/>
    <w:rsid w:val="000021AB"/>
    <w:rsid w:val="000128C4"/>
    <w:rsid w:val="0001308E"/>
    <w:rsid w:val="000337B2"/>
    <w:rsid w:val="00034332"/>
    <w:rsid w:val="00037F7F"/>
    <w:rsid w:val="000405C7"/>
    <w:rsid w:val="00041142"/>
    <w:rsid w:val="00065CA2"/>
    <w:rsid w:val="000670F0"/>
    <w:rsid w:val="00067F21"/>
    <w:rsid w:val="00083832"/>
    <w:rsid w:val="0008425E"/>
    <w:rsid w:val="0009494B"/>
    <w:rsid w:val="000B0633"/>
    <w:rsid w:val="000B1E6A"/>
    <w:rsid w:val="000B3965"/>
    <w:rsid w:val="000B638C"/>
    <w:rsid w:val="000C50C8"/>
    <w:rsid w:val="000D4445"/>
    <w:rsid w:val="000F1CA2"/>
    <w:rsid w:val="000F2E4E"/>
    <w:rsid w:val="000F5E13"/>
    <w:rsid w:val="001023FF"/>
    <w:rsid w:val="00111198"/>
    <w:rsid w:val="00114717"/>
    <w:rsid w:val="00114E66"/>
    <w:rsid w:val="0011550E"/>
    <w:rsid w:val="001157C3"/>
    <w:rsid w:val="00115D2B"/>
    <w:rsid w:val="00135F50"/>
    <w:rsid w:val="001367CA"/>
    <w:rsid w:val="00140D29"/>
    <w:rsid w:val="00150D5D"/>
    <w:rsid w:val="00153254"/>
    <w:rsid w:val="001562FD"/>
    <w:rsid w:val="00161408"/>
    <w:rsid w:val="00170321"/>
    <w:rsid w:val="00170DAD"/>
    <w:rsid w:val="00173253"/>
    <w:rsid w:val="00177F89"/>
    <w:rsid w:val="0018368F"/>
    <w:rsid w:val="00184CD1"/>
    <w:rsid w:val="00187DA1"/>
    <w:rsid w:val="00191E09"/>
    <w:rsid w:val="00194ED7"/>
    <w:rsid w:val="001974A2"/>
    <w:rsid w:val="001976B8"/>
    <w:rsid w:val="001A58E7"/>
    <w:rsid w:val="001B416C"/>
    <w:rsid w:val="001D1A00"/>
    <w:rsid w:val="001E4B40"/>
    <w:rsid w:val="001F25B5"/>
    <w:rsid w:val="002122D0"/>
    <w:rsid w:val="002157AF"/>
    <w:rsid w:val="00216557"/>
    <w:rsid w:val="00222423"/>
    <w:rsid w:val="00224E00"/>
    <w:rsid w:val="00227498"/>
    <w:rsid w:val="00230A5F"/>
    <w:rsid w:val="00234463"/>
    <w:rsid w:val="00250C91"/>
    <w:rsid w:val="00251D91"/>
    <w:rsid w:val="00251E13"/>
    <w:rsid w:val="00262E4F"/>
    <w:rsid w:val="00266819"/>
    <w:rsid w:val="002678D9"/>
    <w:rsid w:val="0027053E"/>
    <w:rsid w:val="00274312"/>
    <w:rsid w:val="002756FF"/>
    <w:rsid w:val="00280519"/>
    <w:rsid w:val="00287E20"/>
    <w:rsid w:val="002A3BAA"/>
    <w:rsid w:val="002C0925"/>
    <w:rsid w:val="002C1BA2"/>
    <w:rsid w:val="002C4C83"/>
    <w:rsid w:val="002D5A13"/>
    <w:rsid w:val="002E0BE6"/>
    <w:rsid w:val="002E61AC"/>
    <w:rsid w:val="002F124A"/>
    <w:rsid w:val="002F57CB"/>
    <w:rsid w:val="002F6550"/>
    <w:rsid w:val="00301672"/>
    <w:rsid w:val="00311DB5"/>
    <w:rsid w:val="00330E19"/>
    <w:rsid w:val="00337C64"/>
    <w:rsid w:val="00342C64"/>
    <w:rsid w:val="00344058"/>
    <w:rsid w:val="003606BC"/>
    <w:rsid w:val="0037789B"/>
    <w:rsid w:val="00381E92"/>
    <w:rsid w:val="003821DC"/>
    <w:rsid w:val="003836A0"/>
    <w:rsid w:val="003868F0"/>
    <w:rsid w:val="00387269"/>
    <w:rsid w:val="003955D0"/>
    <w:rsid w:val="003A1884"/>
    <w:rsid w:val="003B0E97"/>
    <w:rsid w:val="003B52B3"/>
    <w:rsid w:val="003B6BE7"/>
    <w:rsid w:val="003B7521"/>
    <w:rsid w:val="003C4C62"/>
    <w:rsid w:val="003C59C0"/>
    <w:rsid w:val="003D033C"/>
    <w:rsid w:val="003D0E99"/>
    <w:rsid w:val="003D478F"/>
    <w:rsid w:val="003D6C7D"/>
    <w:rsid w:val="003E5ABA"/>
    <w:rsid w:val="003F03D9"/>
    <w:rsid w:val="003F0AB5"/>
    <w:rsid w:val="00404813"/>
    <w:rsid w:val="004141CF"/>
    <w:rsid w:val="004160AA"/>
    <w:rsid w:val="00433FEA"/>
    <w:rsid w:val="00440A2F"/>
    <w:rsid w:val="00444F35"/>
    <w:rsid w:val="00451420"/>
    <w:rsid w:val="0046559A"/>
    <w:rsid w:val="00473399"/>
    <w:rsid w:val="004809D7"/>
    <w:rsid w:val="00483C1F"/>
    <w:rsid w:val="004843B2"/>
    <w:rsid w:val="00491F66"/>
    <w:rsid w:val="00495FE1"/>
    <w:rsid w:val="004A367F"/>
    <w:rsid w:val="004A4F01"/>
    <w:rsid w:val="004B0978"/>
    <w:rsid w:val="004D3C13"/>
    <w:rsid w:val="004D6D3C"/>
    <w:rsid w:val="004D770A"/>
    <w:rsid w:val="004E143C"/>
    <w:rsid w:val="004E1851"/>
    <w:rsid w:val="004F1720"/>
    <w:rsid w:val="004F1B20"/>
    <w:rsid w:val="004F1FD9"/>
    <w:rsid w:val="004F359E"/>
    <w:rsid w:val="00500B5C"/>
    <w:rsid w:val="00510BB1"/>
    <w:rsid w:val="00527458"/>
    <w:rsid w:val="00530212"/>
    <w:rsid w:val="0053252E"/>
    <w:rsid w:val="00542296"/>
    <w:rsid w:val="0054791A"/>
    <w:rsid w:val="005572EB"/>
    <w:rsid w:val="00557F0F"/>
    <w:rsid w:val="00571E0C"/>
    <w:rsid w:val="0057264E"/>
    <w:rsid w:val="005771E4"/>
    <w:rsid w:val="00585C1A"/>
    <w:rsid w:val="005A0C07"/>
    <w:rsid w:val="005A3C79"/>
    <w:rsid w:val="005C676A"/>
    <w:rsid w:val="005D5268"/>
    <w:rsid w:val="005D5A5A"/>
    <w:rsid w:val="005E3B1F"/>
    <w:rsid w:val="00601F2D"/>
    <w:rsid w:val="006033B5"/>
    <w:rsid w:val="006047AB"/>
    <w:rsid w:val="00606BB6"/>
    <w:rsid w:val="00607F5B"/>
    <w:rsid w:val="006108E2"/>
    <w:rsid w:val="0066799A"/>
    <w:rsid w:val="00670CF5"/>
    <w:rsid w:val="00674F5B"/>
    <w:rsid w:val="006769EF"/>
    <w:rsid w:val="00680C16"/>
    <w:rsid w:val="00681408"/>
    <w:rsid w:val="006978F8"/>
    <w:rsid w:val="006B4652"/>
    <w:rsid w:val="006B4A7D"/>
    <w:rsid w:val="006B7268"/>
    <w:rsid w:val="006D4210"/>
    <w:rsid w:val="006D6DE3"/>
    <w:rsid w:val="006E42E5"/>
    <w:rsid w:val="006E7A55"/>
    <w:rsid w:val="006F0729"/>
    <w:rsid w:val="006F5A7C"/>
    <w:rsid w:val="00701449"/>
    <w:rsid w:val="00704508"/>
    <w:rsid w:val="0072463A"/>
    <w:rsid w:val="00736528"/>
    <w:rsid w:val="00751139"/>
    <w:rsid w:val="00753E1A"/>
    <w:rsid w:val="0075414D"/>
    <w:rsid w:val="00757FD7"/>
    <w:rsid w:val="00776983"/>
    <w:rsid w:val="00790CA9"/>
    <w:rsid w:val="00795DEE"/>
    <w:rsid w:val="00796D03"/>
    <w:rsid w:val="00797325"/>
    <w:rsid w:val="007A1782"/>
    <w:rsid w:val="007C37F4"/>
    <w:rsid w:val="007C6824"/>
    <w:rsid w:val="007C727F"/>
    <w:rsid w:val="00800260"/>
    <w:rsid w:val="00811526"/>
    <w:rsid w:val="00812623"/>
    <w:rsid w:val="00813AB7"/>
    <w:rsid w:val="00815509"/>
    <w:rsid w:val="0082131D"/>
    <w:rsid w:val="00824709"/>
    <w:rsid w:val="008324B8"/>
    <w:rsid w:val="008419BC"/>
    <w:rsid w:val="008419EF"/>
    <w:rsid w:val="00851163"/>
    <w:rsid w:val="008549C0"/>
    <w:rsid w:val="008611F1"/>
    <w:rsid w:val="00877B02"/>
    <w:rsid w:val="008912A6"/>
    <w:rsid w:val="0089239E"/>
    <w:rsid w:val="008B3D2C"/>
    <w:rsid w:val="008C1E12"/>
    <w:rsid w:val="008C51D9"/>
    <w:rsid w:val="008D05E3"/>
    <w:rsid w:val="008D6CF6"/>
    <w:rsid w:val="008E12E3"/>
    <w:rsid w:val="008E5B90"/>
    <w:rsid w:val="008E7474"/>
    <w:rsid w:val="008F6C8A"/>
    <w:rsid w:val="00900D2C"/>
    <w:rsid w:val="00901B75"/>
    <w:rsid w:val="009049B7"/>
    <w:rsid w:val="0093039D"/>
    <w:rsid w:val="009330FC"/>
    <w:rsid w:val="00937F38"/>
    <w:rsid w:val="00941615"/>
    <w:rsid w:val="00973389"/>
    <w:rsid w:val="00973B01"/>
    <w:rsid w:val="00993978"/>
    <w:rsid w:val="00997204"/>
    <w:rsid w:val="009A6E6A"/>
    <w:rsid w:val="009B2E0A"/>
    <w:rsid w:val="009B6D9D"/>
    <w:rsid w:val="009D5B8E"/>
    <w:rsid w:val="009D633F"/>
    <w:rsid w:val="009E0F59"/>
    <w:rsid w:val="009E2F27"/>
    <w:rsid w:val="009F15D4"/>
    <w:rsid w:val="00A15441"/>
    <w:rsid w:val="00A15628"/>
    <w:rsid w:val="00A23EAF"/>
    <w:rsid w:val="00A4043B"/>
    <w:rsid w:val="00A65792"/>
    <w:rsid w:val="00A75558"/>
    <w:rsid w:val="00A76E56"/>
    <w:rsid w:val="00A90450"/>
    <w:rsid w:val="00A9460E"/>
    <w:rsid w:val="00AA0BB9"/>
    <w:rsid w:val="00AB4EDA"/>
    <w:rsid w:val="00AC3684"/>
    <w:rsid w:val="00AC3E70"/>
    <w:rsid w:val="00AC667D"/>
    <w:rsid w:val="00AE11D1"/>
    <w:rsid w:val="00AE3CD2"/>
    <w:rsid w:val="00AE550D"/>
    <w:rsid w:val="00AF04B3"/>
    <w:rsid w:val="00AF291D"/>
    <w:rsid w:val="00AF3A5E"/>
    <w:rsid w:val="00AF7695"/>
    <w:rsid w:val="00B01D14"/>
    <w:rsid w:val="00B071A1"/>
    <w:rsid w:val="00B07DDA"/>
    <w:rsid w:val="00B103A8"/>
    <w:rsid w:val="00B1524F"/>
    <w:rsid w:val="00B15DA7"/>
    <w:rsid w:val="00B21837"/>
    <w:rsid w:val="00B22110"/>
    <w:rsid w:val="00B22695"/>
    <w:rsid w:val="00B2377F"/>
    <w:rsid w:val="00B2621D"/>
    <w:rsid w:val="00B350D5"/>
    <w:rsid w:val="00B46C9B"/>
    <w:rsid w:val="00B5107B"/>
    <w:rsid w:val="00B64B69"/>
    <w:rsid w:val="00B65B22"/>
    <w:rsid w:val="00B90191"/>
    <w:rsid w:val="00B91A6C"/>
    <w:rsid w:val="00B971CF"/>
    <w:rsid w:val="00BA0E7D"/>
    <w:rsid w:val="00BA3451"/>
    <w:rsid w:val="00BA440B"/>
    <w:rsid w:val="00BB557E"/>
    <w:rsid w:val="00BB69E6"/>
    <w:rsid w:val="00BD63A0"/>
    <w:rsid w:val="00BE46C0"/>
    <w:rsid w:val="00BE57D3"/>
    <w:rsid w:val="00BF0B2D"/>
    <w:rsid w:val="00C16782"/>
    <w:rsid w:val="00C32EFC"/>
    <w:rsid w:val="00C34595"/>
    <w:rsid w:val="00C73168"/>
    <w:rsid w:val="00C73FE5"/>
    <w:rsid w:val="00C9009B"/>
    <w:rsid w:val="00C962BC"/>
    <w:rsid w:val="00CA14AF"/>
    <w:rsid w:val="00CA5FDA"/>
    <w:rsid w:val="00CB3995"/>
    <w:rsid w:val="00CB425A"/>
    <w:rsid w:val="00CB5F01"/>
    <w:rsid w:val="00CC4877"/>
    <w:rsid w:val="00CC67CD"/>
    <w:rsid w:val="00CD4A1B"/>
    <w:rsid w:val="00CD5A27"/>
    <w:rsid w:val="00CF104E"/>
    <w:rsid w:val="00CF38CC"/>
    <w:rsid w:val="00CF5E40"/>
    <w:rsid w:val="00D27175"/>
    <w:rsid w:val="00D34CD6"/>
    <w:rsid w:val="00D42C78"/>
    <w:rsid w:val="00D45BCE"/>
    <w:rsid w:val="00D61AA0"/>
    <w:rsid w:val="00D61ACC"/>
    <w:rsid w:val="00D63609"/>
    <w:rsid w:val="00D6677A"/>
    <w:rsid w:val="00D75095"/>
    <w:rsid w:val="00D802AB"/>
    <w:rsid w:val="00D8723C"/>
    <w:rsid w:val="00D9732F"/>
    <w:rsid w:val="00DA013F"/>
    <w:rsid w:val="00DA11BD"/>
    <w:rsid w:val="00DA56E1"/>
    <w:rsid w:val="00DA7A2A"/>
    <w:rsid w:val="00DC4086"/>
    <w:rsid w:val="00DC6E4F"/>
    <w:rsid w:val="00DD56FF"/>
    <w:rsid w:val="00DE0F43"/>
    <w:rsid w:val="00DE5C23"/>
    <w:rsid w:val="00DF0139"/>
    <w:rsid w:val="00DF50B3"/>
    <w:rsid w:val="00E1288E"/>
    <w:rsid w:val="00E25EE1"/>
    <w:rsid w:val="00E32869"/>
    <w:rsid w:val="00E36922"/>
    <w:rsid w:val="00E37284"/>
    <w:rsid w:val="00E47D32"/>
    <w:rsid w:val="00E65AA8"/>
    <w:rsid w:val="00E70F51"/>
    <w:rsid w:val="00E71212"/>
    <w:rsid w:val="00E86B3B"/>
    <w:rsid w:val="00E92858"/>
    <w:rsid w:val="00EA0AEF"/>
    <w:rsid w:val="00EA0DE9"/>
    <w:rsid w:val="00EA36C1"/>
    <w:rsid w:val="00EA70DB"/>
    <w:rsid w:val="00EC1FB9"/>
    <w:rsid w:val="00EE7812"/>
    <w:rsid w:val="00F023E2"/>
    <w:rsid w:val="00F23CAF"/>
    <w:rsid w:val="00F25154"/>
    <w:rsid w:val="00F37BC4"/>
    <w:rsid w:val="00F43911"/>
    <w:rsid w:val="00F502ED"/>
    <w:rsid w:val="00F510E1"/>
    <w:rsid w:val="00F64CEC"/>
    <w:rsid w:val="00F67FA2"/>
    <w:rsid w:val="00F830ED"/>
    <w:rsid w:val="00F97BE9"/>
    <w:rsid w:val="00FA3FD7"/>
    <w:rsid w:val="00FA49A0"/>
    <w:rsid w:val="00FA7895"/>
    <w:rsid w:val="00FB1F48"/>
    <w:rsid w:val="00FC2622"/>
    <w:rsid w:val="00FC3767"/>
    <w:rsid w:val="00FC41B4"/>
    <w:rsid w:val="00FE47C5"/>
    <w:rsid w:val="00FE7049"/>
    <w:rsid w:val="00FF006B"/>
    <w:rsid w:val="00FF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405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4ED7"/>
    <w:pPr>
      <w:keepNext/>
      <w:jc w:val="center"/>
      <w:outlineLvl w:val="0"/>
    </w:pPr>
    <w:rPr>
      <w:color w:val="000080"/>
      <w:sz w:val="16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94ED7"/>
    <w:pPr>
      <w:keepNext/>
      <w:outlineLvl w:val="1"/>
    </w:pPr>
    <w:rPr>
      <w:i/>
      <w:iCs/>
      <w:u w:val="singl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94ED7"/>
    <w:pPr>
      <w:keepNext/>
      <w:keepLines/>
      <w:numPr>
        <w:numId w:val="1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jc w:val="both"/>
      <w:outlineLvl w:val="2"/>
    </w:pPr>
    <w:rPr>
      <w:b/>
      <w:bCs/>
      <w:i/>
      <w:iCs/>
      <w:color w:val="000000"/>
      <w:sz w:val="22"/>
      <w:szCs w:val="22"/>
    </w:rPr>
  </w:style>
  <w:style w:type="paragraph" w:styleId="Titolo7">
    <w:name w:val="heading 7"/>
    <w:basedOn w:val="Normale"/>
    <w:link w:val="Titolo7Carattere"/>
    <w:uiPriority w:val="9"/>
    <w:qFormat/>
    <w:rsid w:val="00194ED7"/>
    <w:pPr>
      <w:widowControl w:val="0"/>
      <w:autoSpaceDE w:val="0"/>
      <w:autoSpaceDN w:val="0"/>
      <w:jc w:val="center"/>
      <w:outlineLvl w:val="6"/>
    </w:pPr>
    <w:rPr>
      <w:rFonts w:ascii="Times New Roman Normale" w:hAnsi="Times New Roman Normale"/>
      <w:lang w:val="en-US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194ED7"/>
    <w:pPr>
      <w:widowControl w:val="0"/>
      <w:numPr>
        <w:ilvl w:val="7"/>
        <w:numId w:val="8"/>
      </w:numPr>
      <w:suppressAutoHyphens/>
      <w:autoSpaceDE w:val="0"/>
      <w:jc w:val="both"/>
      <w:outlineLvl w:val="7"/>
    </w:pPr>
    <w:rPr>
      <w:rFonts w:ascii="Times New Roman Normale" w:hAnsi="Times New Roman Normale"/>
      <w:b/>
      <w:bCs/>
      <w:lang w:val="en-US" w:eastAsia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194ED7"/>
    <w:pPr>
      <w:widowControl w:val="0"/>
      <w:numPr>
        <w:ilvl w:val="8"/>
        <w:numId w:val="12"/>
      </w:numPr>
      <w:suppressAutoHyphens/>
      <w:autoSpaceDE w:val="0"/>
      <w:jc w:val="both"/>
      <w:outlineLvl w:val="8"/>
    </w:pPr>
    <w:rPr>
      <w:rFonts w:ascii="Times New Roman Normale" w:hAnsi="Times New Roman Normale"/>
      <w:b/>
      <w:bCs/>
      <w:color w:val="00008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194ED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194E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194E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194ED7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194ED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rsid w:val="00194ED7"/>
    <w:rPr>
      <w:rFonts w:ascii="Cambria" w:eastAsia="Times New Roman" w:hAnsi="Cambria" w:cs="Times New Roman"/>
      <w:sz w:val="22"/>
      <w:szCs w:val="22"/>
    </w:rPr>
  </w:style>
  <w:style w:type="paragraph" w:customStyle="1" w:styleId="Corpodeltesto1">
    <w:name w:val="Corpo del testo1"/>
    <w:basedOn w:val="Normale"/>
    <w:rsid w:val="00194ED7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194E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14717"/>
    <w:rPr>
      <w:sz w:val="24"/>
    </w:rPr>
  </w:style>
  <w:style w:type="paragraph" w:styleId="Pidipagina">
    <w:name w:val="footer"/>
    <w:basedOn w:val="Normale"/>
    <w:link w:val="PidipaginaCarattere"/>
    <w:uiPriority w:val="99"/>
    <w:rsid w:val="00194E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C67CD"/>
    <w:rPr>
      <w:sz w:val="24"/>
    </w:rPr>
  </w:style>
  <w:style w:type="character" w:styleId="Collegamentoipertestuale">
    <w:name w:val="Hyperlink"/>
    <w:uiPriority w:val="99"/>
    <w:rsid w:val="00194ED7"/>
    <w:rPr>
      <w:color w:val="0000FF"/>
      <w:u w:val="single"/>
    </w:rPr>
  </w:style>
  <w:style w:type="character" w:styleId="Collegamentovisitato">
    <w:name w:val="FollowedHyperlink"/>
    <w:uiPriority w:val="99"/>
    <w:rsid w:val="00194ED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194ED7"/>
    <w:p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color w:val="000000"/>
      <w:sz w:val="22"/>
      <w:szCs w:val="22"/>
    </w:rPr>
  </w:style>
  <w:style w:type="character" w:customStyle="1" w:styleId="Corpodeltesto2Carattere">
    <w:name w:val="Corpo del testo 2 Carattere"/>
    <w:link w:val="Corpodeltesto2"/>
    <w:uiPriority w:val="99"/>
    <w:rsid w:val="00194ED7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194ED7"/>
    <w:pPr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jc w:val="both"/>
    </w:pPr>
    <w:rPr>
      <w:color w:val="FF0000"/>
      <w:sz w:val="22"/>
      <w:szCs w:val="22"/>
    </w:rPr>
  </w:style>
  <w:style w:type="character" w:customStyle="1" w:styleId="Corpodeltesto3Carattere">
    <w:name w:val="Corpo del testo 3 Carattere"/>
    <w:link w:val="Corpodeltesto3"/>
    <w:uiPriority w:val="99"/>
    <w:rsid w:val="00194ED7"/>
    <w:rPr>
      <w:sz w:val="16"/>
      <w:szCs w:val="16"/>
    </w:rPr>
  </w:style>
  <w:style w:type="paragraph" w:customStyle="1" w:styleId="Normale0">
    <w:name w:val="[Normale]"/>
    <w:rsid w:val="00194E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ientrocorp">
    <w:name w:val="Rientro corp"/>
    <w:basedOn w:val="Normale"/>
    <w:rsid w:val="00194ED7"/>
    <w:pPr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autoSpaceDE w:val="0"/>
      <w:autoSpaceDN w:val="0"/>
      <w:ind w:left="916"/>
      <w:jc w:val="both"/>
    </w:pPr>
    <w:rPr>
      <w:rFonts w:ascii="Times New Roman Normale" w:hAnsi="Times New Roman Normale"/>
      <w:color w:val="000080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rsid w:val="00F43911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locked/>
    <w:rsid w:val="00F43911"/>
    <w:rPr>
      <w:sz w:val="24"/>
    </w:rPr>
  </w:style>
  <w:style w:type="paragraph" w:customStyle="1" w:styleId="Default">
    <w:name w:val="Default"/>
    <w:rsid w:val="000021A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021AB"/>
    <w:rPr>
      <w:color w:val="auto"/>
    </w:rPr>
  </w:style>
  <w:style w:type="paragraph" w:customStyle="1" w:styleId="CM4">
    <w:name w:val="CM4"/>
    <w:basedOn w:val="Default"/>
    <w:next w:val="Default"/>
    <w:uiPriority w:val="99"/>
    <w:rsid w:val="000021AB"/>
    <w:rPr>
      <w:color w:val="auto"/>
    </w:rPr>
  </w:style>
  <w:style w:type="paragraph" w:customStyle="1" w:styleId="CM1">
    <w:name w:val="CM1"/>
    <w:basedOn w:val="Default"/>
    <w:next w:val="Default"/>
    <w:uiPriority w:val="99"/>
    <w:rsid w:val="000021AB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0021AB"/>
    <w:rPr>
      <w:color w:val="auto"/>
    </w:rPr>
  </w:style>
  <w:style w:type="paragraph" w:styleId="Paragrafoelenco">
    <w:name w:val="List Paragraph"/>
    <w:basedOn w:val="Normale"/>
    <w:uiPriority w:val="34"/>
    <w:qFormat/>
    <w:rsid w:val="0094161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A3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344058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itoloCarattere">
    <w:name w:val="Titolo Carattere"/>
    <w:link w:val="Titolo"/>
    <w:uiPriority w:val="10"/>
    <w:locked/>
    <w:rsid w:val="00344058"/>
    <w:rPr>
      <w:rFonts w:eastAsia="Times New Roman"/>
      <w:b/>
      <w:kern w:val="28"/>
      <w:sz w:val="32"/>
    </w:rPr>
  </w:style>
  <w:style w:type="paragraph" w:styleId="Sommario1">
    <w:name w:val="toc 1"/>
    <w:basedOn w:val="Normale"/>
    <w:next w:val="Normale"/>
    <w:autoRedefine/>
    <w:uiPriority w:val="39"/>
    <w:rsid w:val="00344058"/>
    <w:pPr>
      <w:tabs>
        <w:tab w:val="right" w:leader="dot" w:pos="9628"/>
      </w:tabs>
      <w:spacing w:before="240" w:after="120"/>
      <w:jc w:val="both"/>
    </w:pPr>
    <w:rPr>
      <w:rFonts w:cs="Calibri"/>
      <w:b/>
      <w:bCs/>
      <w:sz w:val="22"/>
      <w:szCs w:val="20"/>
    </w:rPr>
  </w:style>
  <w:style w:type="paragraph" w:styleId="Sommario2">
    <w:name w:val="toc 2"/>
    <w:basedOn w:val="Normale"/>
    <w:next w:val="Normale"/>
    <w:autoRedefine/>
    <w:uiPriority w:val="39"/>
    <w:rsid w:val="000337B2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rsid w:val="000337B2"/>
    <w:pPr>
      <w:ind w:left="480"/>
    </w:pPr>
    <w:rPr>
      <w:rFonts w:ascii="Calibri" w:hAnsi="Calibri" w:cs="Calibr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rsid w:val="000337B2"/>
    <w:pPr>
      <w:ind w:left="720"/>
    </w:pPr>
    <w:rPr>
      <w:rFonts w:ascii="Calibri" w:hAnsi="Calibri" w:cs="Calibr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rsid w:val="000337B2"/>
    <w:pPr>
      <w:ind w:left="960"/>
    </w:pPr>
    <w:rPr>
      <w:rFonts w:ascii="Calibri" w:hAnsi="Calibri" w:cs="Calibr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rsid w:val="000337B2"/>
    <w:pPr>
      <w:ind w:left="1200"/>
    </w:pPr>
    <w:rPr>
      <w:rFonts w:ascii="Calibri" w:hAnsi="Calibri" w:cs="Calibr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rsid w:val="000337B2"/>
    <w:pPr>
      <w:ind w:left="1440"/>
    </w:pPr>
    <w:rPr>
      <w:rFonts w:ascii="Calibri" w:hAnsi="Calibri" w:cs="Calibr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rsid w:val="000337B2"/>
    <w:pPr>
      <w:ind w:left="1680"/>
    </w:pPr>
    <w:rPr>
      <w:rFonts w:cs="Calibri"/>
      <w:szCs w:val="20"/>
    </w:rPr>
  </w:style>
  <w:style w:type="paragraph" w:styleId="Sommario9">
    <w:name w:val="toc 9"/>
    <w:basedOn w:val="Normale"/>
    <w:next w:val="Normale"/>
    <w:autoRedefine/>
    <w:uiPriority w:val="39"/>
    <w:rsid w:val="000337B2"/>
    <w:pPr>
      <w:ind w:left="1920"/>
    </w:pPr>
    <w:rPr>
      <w:rFonts w:ascii="Calibri" w:hAnsi="Calibri" w:cs="Calibri"/>
      <w:sz w:val="20"/>
      <w:szCs w:val="20"/>
    </w:rPr>
  </w:style>
  <w:style w:type="character" w:styleId="Numeropagina">
    <w:name w:val="page number"/>
    <w:uiPriority w:val="99"/>
    <w:unhideWhenUsed/>
    <w:rsid w:val="004D6D3C"/>
  </w:style>
  <w:style w:type="paragraph" w:styleId="NormaleWeb">
    <w:name w:val="Normal (Web)"/>
    <w:basedOn w:val="Normale"/>
    <w:uiPriority w:val="99"/>
    <w:unhideWhenUsed/>
    <w:rsid w:val="006769EF"/>
    <w:pPr>
      <w:spacing w:before="100" w:beforeAutospacing="1" w:after="100" w:afterAutospacing="1"/>
    </w:pPr>
  </w:style>
  <w:style w:type="paragraph" w:customStyle="1" w:styleId="Corpodeltesto21">
    <w:name w:val="Corpo del testo 21"/>
    <w:basedOn w:val="Normale"/>
    <w:rsid w:val="00704508"/>
    <w:p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/>
    </w:pPr>
    <w:rPr>
      <w:rFonts w:cs="Calibri"/>
      <w:color w:val="000000"/>
      <w:sz w:val="22"/>
      <w:szCs w:val="22"/>
      <w:lang w:eastAsia="ar-SA"/>
    </w:rPr>
  </w:style>
  <w:style w:type="paragraph" w:customStyle="1" w:styleId="testocenter2">
    <w:name w:val="testocenter2"/>
    <w:basedOn w:val="Normale"/>
    <w:rsid w:val="006108E2"/>
    <w:pPr>
      <w:spacing w:before="75" w:after="180"/>
      <w:ind w:firstLine="240"/>
      <w:jc w:val="center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Documento_di_Microsoft_Word2.doc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Documento_di_Microsoft_Word1.docx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ic8aa00d@pec.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ic8aa00d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C5725-7D57-47BD-BF33-1C4EACA1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1268</CharactersWithSpaces>
  <SharedDoc>false</SharedDoc>
  <HLinks>
    <vt:vector size="24" baseType="variant">
      <vt:variant>
        <vt:i4>393330</vt:i4>
      </vt:variant>
      <vt:variant>
        <vt:i4>0</vt:i4>
      </vt:variant>
      <vt:variant>
        <vt:i4>0</vt:i4>
      </vt:variant>
      <vt:variant>
        <vt:i4>5</vt:i4>
      </vt:variant>
      <vt:variant>
        <vt:lpwstr>mailto:fiis00300c@istruzione.it</vt:lpwstr>
      </vt:variant>
      <vt:variant>
        <vt:lpwstr/>
      </vt:variant>
      <vt:variant>
        <vt:i4>6291542</vt:i4>
      </vt:variant>
      <vt:variant>
        <vt:i4>3</vt:i4>
      </vt:variant>
      <vt:variant>
        <vt:i4>0</vt:i4>
      </vt:variant>
      <vt:variant>
        <vt:i4>5</vt:i4>
      </vt:variant>
      <vt:variant>
        <vt:lpwstr>mailto:dirigente@istitutochecchi.it</vt:lpwstr>
      </vt:variant>
      <vt:variant>
        <vt:lpwstr/>
      </vt:variant>
      <vt:variant>
        <vt:i4>8126569</vt:i4>
      </vt:variant>
      <vt:variant>
        <vt:i4>0</vt:i4>
      </vt:variant>
      <vt:variant>
        <vt:i4>0</vt:i4>
      </vt:variant>
      <vt:variant>
        <vt:i4>5</vt:i4>
      </vt:variant>
      <vt:variant>
        <vt:lpwstr>http://www.istitutochecchi.it/</vt:lpwstr>
      </vt:variant>
      <vt:variant>
        <vt:lpwstr/>
      </vt:variant>
      <vt:variant>
        <vt:i4>393330</vt:i4>
      </vt:variant>
      <vt:variant>
        <vt:i4>3</vt:i4>
      </vt:variant>
      <vt:variant>
        <vt:i4>0</vt:i4>
      </vt:variant>
      <vt:variant>
        <vt:i4>5</vt:i4>
      </vt:variant>
      <vt:variant>
        <vt:lpwstr>mailto:fiis00300c@istruzione.it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2016-09-12T21:42:00Z</dcterms:created>
  <dcterms:modified xsi:type="dcterms:W3CDTF">2016-09-13T12:37:00Z</dcterms:modified>
</cp:coreProperties>
</file>